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14DAD" w14:textId="748527A4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CF3C1D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0082D454" w:rsidR="009105E5" w:rsidRDefault="009105E5" w:rsidP="001B3320">
      <w:pPr>
        <w:autoSpaceDE w:val="0"/>
        <w:ind w:left="6249" w:hanging="15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  <w:r w:rsidR="001B3320">
        <w:rPr>
          <w:rFonts w:ascii="Arial" w:hAnsi="Arial" w:cs="Arial"/>
          <w:sz w:val="18"/>
          <w:szCs w:val="18"/>
        </w:rPr>
        <w:t xml:space="preserve"> dell’I.C. Masaccio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47646E4" w14:textId="5D5184A7" w:rsidR="00AA2BD4" w:rsidRPr="00295AFC" w:rsidRDefault="009105E5" w:rsidP="00AA2BD4">
      <w:pPr>
        <w:autoSpaceDE w:val="0"/>
        <w:jc w:val="both"/>
        <w:rPr>
          <w:rFonts w:ascii="Arial" w:hAnsi="Arial" w:cs="Arial"/>
          <w:b/>
          <w:i/>
          <w:iCs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</w:t>
      </w:r>
      <w:r w:rsidR="00AA2BD4" w:rsidRPr="00AA2BD4">
        <w:rPr>
          <w:rFonts w:ascii="Arial" w:hAnsi="Arial" w:cs="Arial"/>
          <w:b/>
          <w:sz w:val="18"/>
          <w:szCs w:val="18"/>
        </w:rPr>
        <w:t>per la selezione di docente di sa</w:t>
      </w:r>
      <w:r w:rsidR="009866DF">
        <w:rPr>
          <w:rFonts w:ascii="Arial" w:hAnsi="Arial" w:cs="Arial"/>
          <w:b/>
          <w:sz w:val="18"/>
          <w:szCs w:val="18"/>
        </w:rPr>
        <w:t>ss</w:t>
      </w:r>
      <w:r w:rsidR="00AA2BD4" w:rsidRPr="00AA2BD4">
        <w:rPr>
          <w:rFonts w:ascii="Arial" w:hAnsi="Arial" w:cs="Arial"/>
          <w:b/>
          <w:sz w:val="18"/>
          <w:szCs w:val="18"/>
        </w:rPr>
        <w:t>ofono</w:t>
      </w:r>
    </w:p>
    <w:p w14:paraId="4EE891E8" w14:textId="6D50DBB1" w:rsidR="00295AFC" w:rsidRPr="00295AFC" w:rsidRDefault="00295AFC" w:rsidP="00295AFC">
      <w:pPr>
        <w:autoSpaceDE w:val="0"/>
        <w:jc w:val="both"/>
        <w:rPr>
          <w:rFonts w:ascii="Arial" w:hAnsi="Arial" w:cs="Arial"/>
          <w:b/>
          <w:sz w:val="18"/>
          <w:szCs w:val="18"/>
        </w:rPr>
      </w:pPr>
    </w:p>
    <w:p w14:paraId="679142D0" w14:textId="40037998" w:rsidR="009105E5" w:rsidRDefault="00AA2BD4" w:rsidP="00AA2BD4">
      <w:pPr>
        <w:pStyle w:val="Paragrafoelenco"/>
        <w:numPr>
          <w:ilvl w:val="0"/>
          <w:numId w:val="6"/>
        </w:numPr>
        <w:autoSpaceDE w:val="0"/>
        <w:jc w:val="both"/>
        <w:rPr>
          <w:rFonts w:ascii="Arial" w:hAnsi="Arial" w:cs="Arial"/>
          <w:sz w:val="18"/>
          <w:szCs w:val="18"/>
        </w:rPr>
      </w:pPr>
      <w:r w:rsidRPr="00AA2BD4">
        <w:rPr>
          <w:rFonts w:ascii="Arial" w:hAnsi="Arial" w:cs="Arial"/>
          <w:sz w:val="18"/>
          <w:szCs w:val="18"/>
        </w:rPr>
        <w:t>Interno all’</w:t>
      </w:r>
      <w:r w:rsidR="0023427D">
        <w:rPr>
          <w:rFonts w:ascii="Arial" w:hAnsi="Arial" w:cs="Arial"/>
          <w:sz w:val="18"/>
          <w:szCs w:val="18"/>
        </w:rPr>
        <w:t>I</w:t>
      </w:r>
      <w:r w:rsidRPr="00AA2BD4">
        <w:rPr>
          <w:rFonts w:ascii="Arial" w:hAnsi="Arial" w:cs="Arial"/>
          <w:sz w:val="18"/>
          <w:szCs w:val="18"/>
        </w:rPr>
        <w:t>stituzione scolastica</w:t>
      </w:r>
    </w:p>
    <w:p w14:paraId="1AABBF54" w14:textId="56250DBC" w:rsidR="0023427D" w:rsidRPr="00AA2BD4" w:rsidRDefault="0023427D" w:rsidP="00AA2BD4">
      <w:pPr>
        <w:pStyle w:val="Paragrafoelenco"/>
        <w:numPr>
          <w:ilvl w:val="0"/>
          <w:numId w:val="6"/>
        </w:num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Interno ad altra Istituzione</w:t>
      </w:r>
    </w:p>
    <w:p w14:paraId="56D46BEA" w14:textId="57A49158" w:rsidR="00AA2BD4" w:rsidRPr="00AA2BD4" w:rsidRDefault="00AA2BD4" w:rsidP="00AA2BD4">
      <w:pPr>
        <w:pStyle w:val="Paragrafoelenco"/>
        <w:numPr>
          <w:ilvl w:val="0"/>
          <w:numId w:val="6"/>
        </w:numPr>
        <w:autoSpaceDE w:val="0"/>
        <w:jc w:val="both"/>
        <w:rPr>
          <w:rFonts w:ascii="Arial" w:hAnsi="Arial" w:cs="Arial"/>
          <w:sz w:val="18"/>
          <w:szCs w:val="18"/>
        </w:rPr>
      </w:pPr>
      <w:r w:rsidRPr="00AA2BD4">
        <w:rPr>
          <w:rFonts w:ascii="Arial" w:hAnsi="Arial" w:cs="Arial"/>
          <w:sz w:val="18"/>
          <w:szCs w:val="18"/>
        </w:rPr>
        <w:t>Esterno all’istituzione scolastica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77777777" w:rsidR="009105E5" w:rsidRDefault="00292FFA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PEC______________________________</w:t>
      </w:r>
    </w:p>
    <w:p w14:paraId="3773CC42" w14:textId="77777777" w:rsidR="009105E5" w:rsidRDefault="006E6349" w:rsidP="00C15050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 xml:space="preserve">in servizio </w:t>
      </w:r>
      <w:r w:rsidR="00C15050">
        <w:rPr>
          <w:rFonts w:ascii="Arial" w:hAnsi="Arial" w:cs="Arial"/>
        </w:rPr>
        <w:t>presso ______________________________ con la qualifica di 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6BA87C49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AA2BD4">
        <w:rPr>
          <w:rFonts w:ascii="Arial" w:hAnsi="Arial" w:cs="Arial"/>
          <w:b/>
          <w:sz w:val="18"/>
          <w:szCs w:val="18"/>
        </w:rPr>
        <w:t>di sa</w:t>
      </w:r>
      <w:r w:rsidR="009866DF">
        <w:rPr>
          <w:rFonts w:ascii="Arial" w:hAnsi="Arial" w:cs="Arial"/>
          <w:b/>
          <w:sz w:val="18"/>
          <w:szCs w:val="18"/>
        </w:rPr>
        <w:t>ss</w:t>
      </w:r>
      <w:r w:rsidR="00AA2BD4">
        <w:rPr>
          <w:rFonts w:ascii="Arial" w:hAnsi="Arial" w:cs="Arial"/>
          <w:b/>
          <w:sz w:val="18"/>
          <w:szCs w:val="18"/>
        </w:rPr>
        <w:t>ofono – progetto “Orchestrando”</w:t>
      </w:r>
      <w:r w:rsidR="00D73C2A">
        <w:rPr>
          <w:rFonts w:ascii="Arial" w:hAnsi="Arial" w:cs="Arial"/>
          <w:b/>
          <w:sz w:val="18"/>
          <w:szCs w:val="18"/>
        </w:rPr>
        <w:t xml:space="preserve"> A.S. 26/27</w:t>
      </w:r>
      <w:bookmarkStart w:id="0" w:name="_GoBack"/>
      <w:bookmarkEnd w:id="0"/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3E3574C0" w:rsidR="004940A4" w:rsidRDefault="00A51EDE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A51EDE">
        <w:rPr>
          <w:rFonts w:ascii="Arial" w:hAnsi="Arial" w:cs="Arial"/>
          <w:sz w:val="18"/>
          <w:szCs w:val="18"/>
        </w:rPr>
        <w:t>A tal fine dichiara, sotto la propria e personale responsabilità, consapevole delle sanzioni penali nel caso di dichiarazioni mendaci, di formazione o uso di atti falsi, richiamate dall’art. 76 del DPR 445 del 28/12/2000,</w:t>
      </w:r>
    </w:p>
    <w:p w14:paraId="0F2DD17D" w14:textId="265D22C0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40CF7075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2C074D1" w14:textId="1A0F8CC3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essere disponibile </w:t>
      </w:r>
      <w:r w:rsidR="00AA2BD4">
        <w:rPr>
          <w:rFonts w:ascii="Arial" w:hAnsi="Arial" w:cs="Arial"/>
          <w:sz w:val="18"/>
          <w:szCs w:val="18"/>
        </w:rPr>
        <w:t>negli orari indicati nel bando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9CE9975" w14:textId="6197DB1F" w:rsidR="009105E5" w:rsidRDefault="009105E5" w:rsidP="00AA2BD4">
      <w:pPr>
        <w:pStyle w:val="Paragrafoelenco"/>
        <w:suppressAutoHyphens/>
        <w:autoSpaceDE w:val="0"/>
        <w:ind w:left="720"/>
        <w:jc w:val="both"/>
        <w:rPr>
          <w:rFonts w:ascii="Arial" w:hAnsi="Arial" w:cs="Arial"/>
          <w:sz w:val="20"/>
          <w:szCs w:val="20"/>
        </w:rPr>
      </w:pP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F9261B6" w14:textId="77777777" w:rsidR="00370922" w:rsidRDefault="00370922" w:rsidP="0037092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0E3472C" w14:textId="77777777" w:rsidR="00370922" w:rsidRPr="00370922" w:rsidRDefault="00370922" w:rsidP="0037092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A2E303D" w14:textId="77777777" w:rsidR="00370922" w:rsidRPr="00370922" w:rsidRDefault="00370922" w:rsidP="0037092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370922">
        <w:rPr>
          <w:rFonts w:ascii="Arial" w:hAnsi="Arial" w:cs="Arial"/>
          <w:sz w:val="18"/>
          <w:szCs w:val="18"/>
        </w:rPr>
        <w:t xml:space="preserve">Il/la sottoscritto/a, acquisite le informazioni fornite dal titolare del trattamento dei dati, ai sensi del Regolamento (UE) 2016/679 del Parlamento europeo e del Consiglio, GDPR del 27 aprile 2016, relativo alla protezione delle persone fisiche con riguardo </w:t>
      </w:r>
      <w:r w:rsidRPr="00370922">
        <w:rPr>
          <w:rFonts w:ascii="Arial" w:hAnsi="Arial" w:cs="Arial"/>
          <w:sz w:val="18"/>
          <w:szCs w:val="18"/>
        </w:rPr>
        <w:lastRenderedPageBreak/>
        <w:t xml:space="preserve">al trattamento dei dati personali, nonché alla libera circolazione di tali dati, e del D. Lgs. N. 196/03, come modificato dal D. Lgs.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 strumentali. </w:t>
      </w:r>
    </w:p>
    <w:p w14:paraId="78FD520C" w14:textId="2F497169" w:rsidR="00370922" w:rsidRPr="00370922" w:rsidRDefault="00370922" w:rsidP="0037092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San Giovanni </w:t>
      </w:r>
      <w:proofErr w:type="gramStart"/>
      <w:r>
        <w:rPr>
          <w:rFonts w:ascii="Arial" w:hAnsi="Arial" w:cs="Arial"/>
          <w:sz w:val="18"/>
          <w:szCs w:val="18"/>
        </w:rPr>
        <w:t>Valdarno</w:t>
      </w:r>
      <w:r w:rsidRPr="00370922">
        <w:rPr>
          <w:rFonts w:ascii="Arial" w:hAnsi="Arial" w:cs="Arial"/>
          <w:sz w:val="18"/>
          <w:szCs w:val="18"/>
        </w:rPr>
        <w:t xml:space="preserve"> ,</w:t>
      </w:r>
      <w:proofErr w:type="gramEnd"/>
      <w:r w:rsidRPr="00370922">
        <w:rPr>
          <w:rFonts w:ascii="Arial" w:hAnsi="Arial" w:cs="Arial"/>
          <w:sz w:val="18"/>
          <w:szCs w:val="18"/>
        </w:rPr>
        <w:t xml:space="preserve"> lì________/______/________</w:t>
      </w:r>
    </w:p>
    <w:p w14:paraId="294197E9" w14:textId="77777777" w:rsidR="00370922" w:rsidRPr="00370922" w:rsidRDefault="00370922" w:rsidP="0037092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46DA1BB" w14:textId="77777777" w:rsidR="00370922" w:rsidRPr="00370922" w:rsidRDefault="00370922" w:rsidP="0037092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370922">
        <w:rPr>
          <w:rFonts w:ascii="Arial" w:hAnsi="Arial" w:cs="Arial"/>
          <w:sz w:val="18"/>
          <w:szCs w:val="18"/>
        </w:rPr>
        <w:t xml:space="preserve"> Firma per il consenso al trattamento dei dati personali </w:t>
      </w:r>
    </w:p>
    <w:p w14:paraId="0CE265D8" w14:textId="77777777" w:rsidR="00370922" w:rsidRPr="00370922" w:rsidRDefault="00370922" w:rsidP="0037092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 w:rsidRPr="00370922">
        <w:rPr>
          <w:rFonts w:ascii="Arial" w:hAnsi="Arial" w:cs="Arial"/>
          <w:sz w:val="18"/>
          <w:szCs w:val="18"/>
        </w:rPr>
        <w:t>__________________________________________________</w:t>
      </w:r>
    </w:p>
    <w:p w14:paraId="6469B9F4" w14:textId="77777777" w:rsidR="00370922" w:rsidRPr="00370922" w:rsidRDefault="00370922" w:rsidP="0037092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B3FAE43" w14:textId="77777777" w:rsidR="00370922" w:rsidRPr="00FE6C7B" w:rsidRDefault="00370922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370922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9211B" w14:textId="77777777" w:rsidR="000F233D" w:rsidRDefault="000F233D">
      <w:r>
        <w:separator/>
      </w:r>
    </w:p>
  </w:endnote>
  <w:endnote w:type="continuationSeparator" w:id="0">
    <w:p w14:paraId="0490A8B1" w14:textId="77777777" w:rsidR="000F233D" w:rsidRDefault="000F2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D2DBD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4708A" w14:textId="77777777" w:rsidR="000F233D" w:rsidRDefault="000F233D">
      <w:r>
        <w:separator/>
      </w:r>
    </w:p>
  </w:footnote>
  <w:footnote w:type="continuationSeparator" w:id="0">
    <w:p w14:paraId="21B06DF2" w14:textId="77777777" w:rsidR="000F233D" w:rsidRDefault="000F2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1477E"/>
    <w:multiLevelType w:val="hybridMultilevel"/>
    <w:tmpl w:val="CE40E9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33D"/>
    <w:rsid w:val="000F2F43"/>
    <w:rsid w:val="000F4D89"/>
    <w:rsid w:val="000F5E3D"/>
    <w:rsid w:val="000F7F3B"/>
    <w:rsid w:val="00104CEA"/>
    <w:rsid w:val="00110098"/>
    <w:rsid w:val="00112288"/>
    <w:rsid w:val="00112BBD"/>
    <w:rsid w:val="001133F7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B3320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301B"/>
    <w:rsid w:val="0023427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95AFC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0922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55D48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866DF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750"/>
    <w:rsid w:val="00A15AF4"/>
    <w:rsid w:val="00A174A1"/>
    <w:rsid w:val="00A31FDE"/>
    <w:rsid w:val="00A32674"/>
    <w:rsid w:val="00A32D87"/>
    <w:rsid w:val="00A403C5"/>
    <w:rsid w:val="00A41940"/>
    <w:rsid w:val="00A41BEA"/>
    <w:rsid w:val="00A44878"/>
    <w:rsid w:val="00A47AA5"/>
    <w:rsid w:val="00A51EDE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2BD4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2419"/>
    <w:rsid w:val="00CF2DCA"/>
    <w:rsid w:val="00CF3C1D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1BC"/>
    <w:rsid w:val="00D6154E"/>
    <w:rsid w:val="00D6429B"/>
    <w:rsid w:val="00D646B2"/>
    <w:rsid w:val="00D73C2A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  <w:style w:type="paragraph" w:customStyle="1" w:styleId="TableParagraph">
    <w:name w:val="Table Paragraph"/>
    <w:basedOn w:val="Normale"/>
    <w:uiPriority w:val="1"/>
    <w:qFormat/>
    <w:rsid w:val="00D611BC"/>
    <w:pPr>
      <w:widowControl w:val="0"/>
      <w:autoSpaceDE w:val="0"/>
      <w:autoSpaceDN w:val="0"/>
      <w:spacing w:line="226" w:lineRule="exact"/>
      <w:ind w:left="99" w:right="128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759C8-A688-44D9-8195-B4FE6A1D5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368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Istituto Masaccio</cp:lastModifiedBy>
  <cp:revision>14</cp:revision>
  <cp:lastPrinted>2018-05-17T14:28:00Z</cp:lastPrinted>
  <dcterms:created xsi:type="dcterms:W3CDTF">2021-10-31T21:34:00Z</dcterms:created>
  <dcterms:modified xsi:type="dcterms:W3CDTF">2026-10-01T07:02:00Z</dcterms:modified>
</cp:coreProperties>
</file>