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AF202" w14:textId="34D82C01" w:rsidR="00925A17" w:rsidRDefault="00925A17" w:rsidP="001B3F44">
      <w:pPr>
        <w:spacing w:line="360" w:lineRule="auto"/>
        <w:rPr>
          <w:sz w:val="24"/>
          <w:szCs w:val="24"/>
        </w:rPr>
      </w:pPr>
    </w:p>
    <w:p w14:paraId="641D01E5" w14:textId="56D2E1B1" w:rsidR="00580946" w:rsidRDefault="00580946" w:rsidP="001B3F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Allegato B- Griglia di valutazione</w:t>
      </w:r>
    </w:p>
    <w:p w14:paraId="427C6564" w14:textId="6B9180ED" w:rsidR="00580946" w:rsidRDefault="00CF518D" w:rsidP="001B3F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ESPERTO DI SASSOFONO A.S. 26/27</w:t>
      </w:r>
      <w:bookmarkStart w:id="0" w:name="_GoBack"/>
      <w:bookmarkEnd w:id="0"/>
    </w:p>
    <w:p w14:paraId="7DB71131" w14:textId="77777777" w:rsidR="00580946" w:rsidRDefault="00580946" w:rsidP="001B3F44">
      <w:pPr>
        <w:spacing w:line="360" w:lineRule="auto"/>
        <w:rPr>
          <w:sz w:val="24"/>
          <w:szCs w:val="24"/>
        </w:rPr>
      </w:pPr>
    </w:p>
    <w:tbl>
      <w:tblPr>
        <w:tblW w:w="848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383"/>
        <w:gridCol w:w="1560"/>
        <w:gridCol w:w="1544"/>
      </w:tblGrid>
      <w:tr w:rsidR="00580946" w14:paraId="4FB939EE" w14:textId="77777777" w:rsidTr="00580946"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567C98EF" w:rsidR="00580946" w:rsidRPr="000E215C" w:rsidRDefault="00580946" w:rsidP="007F663F">
            <w:pPr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Titoli formativi- scientifici- professionali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0FA67" w14:textId="77777777" w:rsidR="00580946" w:rsidRDefault="00580946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FC62" w14:textId="77777777" w:rsidR="00580946" w:rsidRDefault="00580946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80946" w14:paraId="378AC009" w14:textId="77777777" w:rsidTr="00580946">
        <w:trPr>
          <w:trHeight w:val="1050"/>
        </w:trPr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F042BF" w14:textId="77777777" w:rsidR="00580946" w:rsidRDefault="00580946" w:rsidP="00166AF8">
            <w:pPr>
              <w:snapToGrid w:val="0"/>
              <w:rPr>
                <w:b/>
              </w:rPr>
            </w:pPr>
          </w:p>
          <w:p w14:paraId="42831E5D" w14:textId="4ADC88B6" w:rsidR="00580946" w:rsidRPr="009C3E89" w:rsidRDefault="00580946" w:rsidP="009C3E8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C3E89">
              <w:rPr>
                <w:b/>
                <w:sz w:val="22"/>
                <w:szCs w:val="22"/>
              </w:rPr>
              <w:t>Diploma di primo livello in sa</w:t>
            </w:r>
            <w:r w:rsidR="00111BAE">
              <w:rPr>
                <w:b/>
                <w:sz w:val="22"/>
                <w:szCs w:val="22"/>
              </w:rPr>
              <w:t>ss</w:t>
            </w:r>
            <w:r w:rsidRPr="009C3E89">
              <w:rPr>
                <w:b/>
                <w:sz w:val="22"/>
                <w:szCs w:val="22"/>
              </w:rPr>
              <w:t>ofono</w:t>
            </w:r>
          </w:p>
          <w:p w14:paraId="48A8FBA7" w14:textId="30583201" w:rsidR="00580946" w:rsidRDefault="00580946" w:rsidP="009C3E8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807B81" w14:textId="77777777" w:rsidR="00580946" w:rsidRDefault="00580946" w:rsidP="00AF77A9">
            <w:pPr>
              <w:jc w:val="center"/>
              <w:rPr>
                <w:b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EC43B" w14:textId="77777777" w:rsidR="00580946" w:rsidRDefault="00580946" w:rsidP="00AF77A9">
            <w:pPr>
              <w:jc w:val="center"/>
              <w:rPr>
                <w:b/>
              </w:rPr>
            </w:pPr>
          </w:p>
        </w:tc>
      </w:tr>
      <w:tr w:rsidR="00580946" w14:paraId="41B8FE09" w14:textId="77777777" w:rsidTr="00580946">
        <w:trPr>
          <w:trHeight w:val="993"/>
        </w:trPr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8366E2" w14:textId="77777777" w:rsidR="00580946" w:rsidRDefault="00580946" w:rsidP="009C3E8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1050E">
              <w:rPr>
                <w:b/>
                <w:sz w:val="22"/>
                <w:szCs w:val="22"/>
              </w:rPr>
              <w:t>Diploma di secondo livello in sa</w:t>
            </w:r>
            <w:r w:rsidR="00111BAE">
              <w:rPr>
                <w:b/>
                <w:sz w:val="22"/>
                <w:szCs w:val="22"/>
              </w:rPr>
              <w:t>ss</w:t>
            </w:r>
            <w:r w:rsidRPr="0091050E">
              <w:rPr>
                <w:b/>
                <w:sz w:val="22"/>
                <w:szCs w:val="22"/>
              </w:rPr>
              <w:t>ofono</w:t>
            </w:r>
          </w:p>
          <w:p w14:paraId="07924D2D" w14:textId="65E9D1A8" w:rsidR="00E17D39" w:rsidRPr="0091050E" w:rsidRDefault="00E17D39" w:rsidP="009C3E89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 alternativa al primo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F90F5" w14:textId="77777777" w:rsidR="00580946" w:rsidRDefault="00580946" w:rsidP="00AF77A9">
            <w:pPr>
              <w:jc w:val="center"/>
              <w:rPr>
                <w:b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8EB56" w14:textId="77777777" w:rsidR="00580946" w:rsidRDefault="00580946" w:rsidP="00AF77A9">
            <w:pPr>
              <w:jc w:val="center"/>
              <w:rPr>
                <w:b/>
              </w:rPr>
            </w:pPr>
          </w:p>
        </w:tc>
      </w:tr>
      <w:tr w:rsidR="00580946" w14:paraId="7489384A" w14:textId="77777777" w:rsidTr="00580946">
        <w:trPr>
          <w:trHeight w:val="979"/>
        </w:trPr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7192F7" w14:textId="74E6471C" w:rsidR="00580946" w:rsidRPr="0091050E" w:rsidRDefault="00580946" w:rsidP="0091050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1050E">
              <w:rPr>
                <w:b/>
                <w:sz w:val="24"/>
                <w:szCs w:val="24"/>
              </w:rPr>
              <w:t>Dottorato di ricerca in musicologia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BC17F7" w14:textId="77777777" w:rsidR="00580946" w:rsidRDefault="00580946" w:rsidP="00AF77A9">
            <w:pPr>
              <w:jc w:val="center"/>
              <w:rPr>
                <w:b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030B4" w14:textId="77777777" w:rsidR="00580946" w:rsidRDefault="00580946" w:rsidP="00AF77A9">
            <w:pPr>
              <w:jc w:val="center"/>
              <w:rPr>
                <w:b/>
              </w:rPr>
            </w:pPr>
          </w:p>
        </w:tc>
      </w:tr>
      <w:tr w:rsidR="00580946" w14:paraId="7BBDFF2E" w14:textId="77777777" w:rsidTr="00580946">
        <w:trPr>
          <w:trHeight w:val="980"/>
        </w:trPr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A059FC" w14:textId="4B58B323" w:rsidR="00580946" w:rsidRPr="0091050E" w:rsidRDefault="00580946" w:rsidP="0091050E">
            <w:pPr>
              <w:snapToGrid w:val="0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91050E">
              <w:rPr>
                <w:b/>
                <w:sz w:val="24"/>
                <w:szCs w:val="24"/>
              </w:rPr>
              <w:t>Masetr</w:t>
            </w:r>
            <w:proofErr w:type="spellEnd"/>
            <w:r w:rsidRPr="0091050E">
              <w:rPr>
                <w:b/>
                <w:sz w:val="24"/>
                <w:szCs w:val="24"/>
              </w:rPr>
              <w:t xml:space="preserve"> universitario di primo e/o secondo livello nell’ambito generale della musica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C0380" w14:textId="77777777" w:rsidR="00580946" w:rsidRDefault="00580946" w:rsidP="00AF77A9">
            <w:pPr>
              <w:jc w:val="center"/>
              <w:rPr>
                <w:b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F1ED2" w14:textId="77777777" w:rsidR="00580946" w:rsidRDefault="00580946" w:rsidP="00AF77A9">
            <w:pPr>
              <w:jc w:val="center"/>
              <w:rPr>
                <w:b/>
              </w:rPr>
            </w:pPr>
          </w:p>
        </w:tc>
      </w:tr>
      <w:tr w:rsidR="00580946" w14:paraId="20671092" w14:textId="77777777" w:rsidTr="00580946">
        <w:trPr>
          <w:trHeight w:val="980"/>
        </w:trPr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AFD38D" w14:textId="6A7B4424" w:rsidR="00580946" w:rsidRPr="0091050E" w:rsidRDefault="00580946" w:rsidP="0091050E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Ulteriore Laurea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01202E" w14:textId="77777777" w:rsidR="00580946" w:rsidRDefault="00580946" w:rsidP="00AF77A9">
            <w:pPr>
              <w:jc w:val="center"/>
              <w:rPr>
                <w:b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C326C" w14:textId="77777777" w:rsidR="00580946" w:rsidRDefault="00580946" w:rsidP="00AF77A9">
            <w:pPr>
              <w:jc w:val="center"/>
              <w:rPr>
                <w:b/>
              </w:rPr>
            </w:pPr>
          </w:p>
        </w:tc>
      </w:tr>
      <w:tr w:rsidR="00580946" w14:paraId="02C3FCF8" w14:textId="77777777" w:rsidTr="00580946">
        <w:trPr>
          <w:trHeight w:val="1263"/>
        </w:trPr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EBC880" w14:textId="77777777" w:rsidR="00580946" w:rsidRDefault="00580946" w:rsidP="0091050E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1050E">
              <w:rPr>
                <w:b/>
                <w:sz w:val="24"/>
                <w:szCs w:val="24"/>
              </w:rPr>
              <w:t>Docenza di sa</w:t>
            </w:r>
            <w:r w:rsidR="00E17D39">
              <w:rPr>
                <w:b/>
                <w:sz w:val="24"/>
                <w:szCs w:val="24"/>
              </w:rPr>
              <w:t>ss</w:t>
            </w:r>
            <w:r w:rsidRPr="0091050E">
              <w:rPr>
                <w:b/>
                <w:sz w:val="24"/>
                <w:szCs w:val="24"/>
              </w:rPr>
              <w:t>ofono</w:t>
            </w:r>
          </w:p>
          <w:p w14:paraId="70965E48" w14:textId="3A30868B" w:rsidR="00E17D39" w:rsidRPr="0091050E" w:rsidRDefault="00E17D39" w:rsidP="0091050E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 scuole pubbliche</w:t>
            </w:r>
            <w:r w:rsidR="00C27BF7">
              <w:rPr>
                <w:b/>
                <w:sz w:val="24"/>
                <w:szCs w:val="24"/>
              </w:rPr>
              <w:t>/private</w:t>
            </w:r>
            <w:r>
              <w:rPr>
                <w:b/>
                <w:sz w:val="24"/>
                <w:szCs w:val="24"/>
              </w:rPr>
              <w:t xml:space="preserve"> diverse dall’amministrazione procedente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1478D" w14:textId="77777777" w:rsidR="00580946" w:rsidRDefault="00580946" w:rsidP="00AF77A9">
            <w:pPr>
              <w:jc w:val="center"/>
              <w:rPr>
                <w:b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2A5EB" w14:textId="77777777" w:rsidR="00580946" w:rsidRDefault="00580946" w:rsidP="00AF77A9">
            <w:pPr>
              <w:jc w:val="center"/>
              <w:rPr>
                <w:b/>
              </w:rPr>
            </w:pPr>
          </w:p>
        </w:tc>
      </w:tr>
    </w:tbl>
    <w:p w14:paraId="53CA16CE" w14:textId="346EF450" w:rsidR="006A23D4" w:rsidRDefault="006A23D4" w:rsidP="006A23D4">
      <w:pPr>
        <w:rPr>
          <w:sz w:val="24"/>
          <w:szCs w:val="24"/>
        </w:rPr>
      </w:pPr>
    </w:p>
    <w:p w14:paraId="1F9F8193" w14:textId="453A9614" w:rsidR="0091050E" w:rsidRDefault="0091050E" w:rsidP="006A23D4">
      <w:pPr>
        <w:rPr>
          <w:sz w:val="24"/>
          <w:szCs w:val="24"/>
        </w:rPr>
      </w:pPr>
    </w:p>
    <w:p w14:paraId="739C6783" w14:textId="4F7270DD" w:rsidR="0091050E" w:rsidRPr="00661E14" w:rsidRDefault="00EE514D" w:rsidP="006A23D4">
      <w:pPr>
        <w:rPr>
          <w:sz w:val="24"/>
          <w:szCs w:val="24"/>
        </w:rPr>
      </w:pPr>
      <w:r>
        <w:rPr>
          <w:sz w:val="24"/>
          <w:szCs w:val="24"/>
        </w:rPr>
        <w:t xml:space="preserve"> Data e </w:t>
      </w:r>
      <w:r w:rsidR="0091050E">
        <w:rPr>
          <w:sz w:val="24"/>
          <w:szCs w:val="24"/>
        </w:rPr>
        <w:t>firma</w:t>
      </w:r>
    </w:p>
    <w:sectPr w:rsidR="0091050E" w:rsidRPr="00661E14" w:rsidSect="00DD704B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5F597" w14:textId="77777777" w:rsidR="00EC7CA8" w:rsidRDefault="00EC7CA8">
      <w:r>
        <w:separator/>
      </w:r>
    </w:p>
  </w:endnote>
  <w:endnote w:type="continuationSeparator" w:id="0">
    <w:p w14:paraId="079E2E60" w14:textId="77777777" w:rsidR="00EC7CA8" w:rsidRDefault="00EC7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3021A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C3B6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2E345EC3" w14:textId="77777777"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4BB36" w14:textId="77777777" w:rsidR="00EC7CA8" w:rsidRDefault="00EC7CA8">
      <w:r>
        <w:separator/>
      </w:r>
    </w:p>
  </w:footnote>
  <w:footnote w:type="continuationSeparator" w:id="0">
    <w:p w14:paraId="49A36D63" w14:textId="77777777" w:rsidR="00EC7CA8" w:rsidRDefault="00EC7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798E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3C6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E4633"/>
    <w:rsid w:val="000F0CA0"/>
    <w:rsid w:val="000F2156"/>
    <w:rsid w:val="000F258A"/>
    <w:rsid w:val="000F4D89"/>
    <w:rsid w:val="000F5E3D"/>
    <w:rsid w:val="000F7F3B"/>
    <w:rsid w:val="00100384"/>
    <w:rsid w:val="001019E5"/>
    <w:rsid w:val="00104CEA"/>
    <w:rsid w:val="0011060E"/>
    <w:rsid w:val="00111BA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000D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731A1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0BE8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67FF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0946"/>
    <w:rsid w:val="00583A1F"/>
    <w:rsid w:val="00585647"/>
    <w:rsid w:val="00585A3D"/>
    <w:rsid w:val="00585C3D"/>
    <w:rsid w:val="00591CC1"/>
    <w:rsid w:val="005A7F30"/>
    <w:rsid w:val="005B65B5"/>
    <w:rsid w:val="005C77DE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3647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0E"/>
    <w:rsid w:val="009105E1"/>
    <w:rsid w:val="00923596"/>
    <w:rsid w:val="009246DD"/>
    <w:rsid w:val="00925A17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3E89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B6895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27BF7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8759F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18D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17D39"/>
    <w:rsid w:val="00E34AE2"/>
    <w:rsid w:val="00E34D43"/>
    <w:rsid w:val="00E37236"/>
    <w:rsid w:val="00E412EC"/>
    <w:rsid w:val="00E455B8"/>
    <w:rsid w:val="00E4706F"/>
    <w:rsid w:val="00E5247C"/>
    <w:rsid w:val="00E52688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C7CA8"/>
    <w:rsid w:val="00ED03F7"/>
    <w:rsid w:val="00ED4A00"/>
    <w:rsid w:val="00ED65F7"/>
    <w:rsid w:val="00EE2CF3"/>
    <w:rsid w:val="00EE514D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778E4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09690-BC6E-4D5C-9F46-4368D1E86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72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550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Istituto Masaccio</cp:lastModifiedBy>
  <cp:revision>10</cp:revision>
  <cp:lastPrinted>2018-01-15T11:37:00Z</cp:lastPrinted>
  <dcterms:created xsi:type="dcterms:W3CDTF">2022-03-21T12:47:00Z</dcterms:created>
  <dcterms:modified xsi:type="dcterms:W3CDTF">2026-10-01T07:02:00Z</dcterms:modified>
</cp:coreProperties>
</file>